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g" ContentType="image/jp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02" w:right="1741"/>
      </w:pP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du</w:t>
      </w:r>
      <w:r>
        <w:rPr>
          <w:rFonts w:cs="Arial" w:hAnsi="Arial" w:eastAsia="Arial" w:ascii="Arial"/>
          <w:b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7</w:t>
      </w:r>
      <w:r>
        <w:rPr>
          <w:rFonts w:cs="Arial" w:hAnsi="Arial" w:eastAsia="Arial" w:ascii="Arial"/>
          <w:b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mé</w:t>
      </w:r>
      <w:r>
        <w:rPr>
          <w:rFonts w:cs="Arial" w:hAnsi="Arial" w:eastAsia="Arial" w:ascii="Arial"/>
          <w:b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ol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3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302" w:right="1174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rs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x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ê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nqu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ê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du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?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60"/>
        <w:ind w:left="302" w:right="8374"/>
      </w:pPr>
      <w:r>
        <w:rPr>
          <w:rFonts w:cs="Arial" w:hAnsi="Arial" w:eastAsia="Arial" w:ascii="Arial"/>
          <w:b/>
          <w:color w:val="0000FF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5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8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302" w:right="853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on,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Cr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me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nqu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ê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02" w:right="853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â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662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662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ng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ng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662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662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662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nd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662"/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ob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02"/>
      </w:pP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0B04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00B04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B04F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exact" w:line="240"/>
        <w:ind w:left="302" w:right="968"/>
        <w:sectPr>
          <w:pgNumType w:start="1"/>
          <w:pgMar w:header="0" w:footer="700" w:top="2160" w:bottom="280" w:left="600" w:right="0"/>
          <w:headerReference w:type="default" r:id="rId3"/>
          <w:footerReference w:type="default" r:id="rId4"/>
          <w:pgSz w:w="11900" w:h="16840"/>
        </w:sectPr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Les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ches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ê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euses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pour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32"/>
          <w:szCs w:val="32"/>
        </w:rPr>
        <w:jc w:val="left"/>
        <w:spacing w:before="53"/>
        <w:ind w:left="102"/>
      </w:pPr>
      <w:r>
        <w:pict>
          <v:group style="position:absolute;margin-left:30.81pt;margin-top:0pt;width:564.19pt;height:216pt;mso-position-horizontal-relative:page;mso-position-vertical-relative:page;z-index:-342" coordorigin="616,0" coordsize="11284,4320">
            <v:shape type="#_x0000_t75" style="position:absolute;left:7589;top:0;width:4982;height:4320">
              <v:imagedata o:title="" r:id="rId6"/>
            </v:shape>
            <v:group style="position:absolute;left:631;top:1930;width:8842;height:0" coordorigin="631,1930" coordsize="8842,0">
              <v:shape style="position:absolute;left:631;top:1930;width:8842;height:0" coordorigin="631,1930" coordsize="8842,0" path="m631,1930l9473,1930e" filled="f" stroked="t" strokeweight="1.5pt" strokecolor="#00FF00">
                <v:path arrowok="t"/>
              </v:shape>
            </v:group>
            <w10:wrap type="none"/>
          </v:group>
        </w:pict>
      </w:r>
      <w:r>
        <w:rPr>
          <w:rFonts w:cs="Arial" w:hAnsi="Arial" w:eastAsia="Arial" w:ascii="Arial"/>
          <w:b/>
          <w:color w:val="0000FF"/>
          <w:spacing w:val="1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q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0000FF"/>
          <w:spacing w:val="2"/>
          <w:w w:val="100"/>
          <w:sz w:val="32"/>
          <w:szCs w:val="32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0000FF"/>
          <w:spacing w:val="-1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«</w:t>
      </w:r>
      <w:r>
        <w:rPr>
          <w:rFonts w:cs="Arial" w:hAnsi="Arial" w:eastAsia="Arial" w:ascii="Arial"/>
          <w:b/>
          <w:color w:val="0000FF"/>
          <w:spacing w:val="-2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32"/>
          <w:szCs w:val="32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l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an</w:t>
      </w:r>
      <w:r>
        <w:rPr>
          <w:rFonts w:cs="Arial" w:hAnsi="Arial" w:eastAsia="Arial" w:ascii="Arial"/>
          <w:b/>
          <w:color w:val="0000FF"/>
          <w:spacing w:val="-4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2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0000FF"/>
          <w:spacing w:val="-4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l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color w:val="0000FF"/>
          <w:spacing w:val="-2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scè</w:t>
      </w:r>
      <w:r>
        <w:rPr>
          <w:rFonts w:cs="Arial" w:hAnsi="Arial" w:eastAsia="Arial" w:ascii="Arial"/>
          <w:b/>
          <w:color w:val="0000FF"/>
          <w:spacing w:val="2"/>
          <w:w w:val="100"/>
          <w:sz w:val="32"/>
          <w:szCs w:val="32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0000FF"/>
          <w:spacing w:val="-9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0000FF"/>
          <w:spacing w:val="-4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c</w:t>
      </w:r>
      <w:r>
        <w:rPr>
          <w:rFonts w:cs="Arial" w:hAnsi="Arial" w:eastAsia="Arial" w:ascii="Arial"/>
          <w:b/>
          <w:color w:val="0000FF"/>
          <w:spacing w:val="3"/>
          <w:w w:val="100"/>
          <w:sz w:val="32"/>
          <w:szCs w:val="32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me</w:t>
      </w:r>
      <w:r>
        <w:rPr>
          <w:rFonts w:cs="Arial" w:hAnsi="Arial" w:eastAsia="Arial" w:ascii="Arial"/>
          <w:b/>
          <w:color w:val="0000FF"/>
          <w:spacing w:val="-8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»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2" w:right="1506" w:firstLine="708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ô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b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x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x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du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ob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nd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gu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ul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uppo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nqu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ê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810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ê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à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02"/>
      </w:pPr>
      <w:r>
        <w:rPr>
          <w:rFonts w:cs="Arial" w:hAnsi="Arial" w:eastAsia="Arial" w:ascii="Arial"/>
          <w:b/>
          <w:color w:val="0000FF"/>
          <w:w w:val="99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7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0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Déca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élé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02"/>
      </w:pPr>
      <w:r>
        <w:rPr>
          <w:rFonts w:cs="Arial" w:hAnsi="Arial" w:eastAsia="Arial" w:ascii="Arial"/>
          <w:b/>
          <w:color w:val="0000FF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à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v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0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1.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Rele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èce.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l,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l’éc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ée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ssi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3.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4.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Rele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ilier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iè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5.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Rele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ices.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6.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Réal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24"/>
        <w:sectPr>
          <w:pgMar w:header="0" w:footer="700" w:top="1360" w:bottom="280" w:left="800" w:right="800"/>
          <w:headerReference w:type="default" r:id="rId5"/>
          <w:pgSz w:w="11900" w:h="16840"/>
        </w:sectPr>
      </w:pPr>
      <w:r>
        <w:pict>
          <v:shape type="#_x0000_t75" style="width:412.92pt;height:256.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02" w:right="2164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302"/>
      </w:pPr>
      <w:r>
        <w:rPr>
          <w:rFonts w:cs="Arial" w:hAnsi="Arial" w:eastAsia="Arial" w:ascii="Arial"/>
          <w:b/>
          <w:color w:val="0000FF"/>
          <w:w w:val="99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7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30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Cisea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0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302"/>
      </w:pPr>
      <w:r>
        <w:rPr>
          <w:rFonts w:cs="Arial" w:hAnsi="Arial" w:eastAsia="Arial" w:ascii="Arial"/>
          <w:b/>
          <w:color w:val="0000FF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à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v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30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1.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cè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elles</w:t>
      </w:r>
      <w:r>
        <w:rPr>
          <w:rFonts w:cs="Arial" w:hAnsi="Arial" w:eastAsia="Arial" w:ascii="Arial"/>
          <w:b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les.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662" w:right="860" w:hanging="36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ée,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!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ê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ace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ê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iée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ée.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ace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ç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lè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1,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2,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c...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662" w:right="861" w:hanging="36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3.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’ai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l’ex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cer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662" w:right="861" w:hanging="36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4.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Rec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elles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ela,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z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elle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ées.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662" w:right="859" w:hanging="36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5.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’il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ien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éal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est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l.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a,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B,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z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élée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ind w:left="2035" w:right="2572"/>
      </w:pPr>
      <w:r>
        <w:rPr>
          <w:rFonts w:cs="Times New Roman" w:hAnsi="Times New Roman" w:eastAsia="Times New Roman" w:ascii="Times New Roman"/>
          <w:color w:val="FF0000"/>
          <w:w w:val="4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FF0000"/>
          <w:spacing w:val="1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ion</w:t>
      </w:r>
      <w:r>
        <w:rPr>
          <w:rFonts w:cs="Arial" w:hAnsi="Arial" w:eastAsia="Arial" w:ascii="Arial"/>
          <w:color w:val="FF0000"/>
          <w:spacing w:val="-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:</w:t>
      </w:r>
      <w:r>
        <w:rPr>
          <w:rFonts w:cs="Arial" w:hAnsi="Arial" w:eastAsia="Arial" w:ascii="Arial"/>
          <w:color w:val="FF0000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L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u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ne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de</w:t>
      </w:r>
      <w:r>
        <w:rPr>
          <w:rFonts w:cs="Arial" w:hAnsi="Arial" w:eastAsia="Arial" w:ascii="Arial"/>
          <w:color w:val="FF0000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p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ro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ion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ind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s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pen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abl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2" w:right="864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NB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’ê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éla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ier</w:t>
      </w:r>
      <w:r>
        <w:rPr>
          <w:rFonts w:cs="Arial" w:hAnsi="Arial" w:eastAsia="Arial" w:ascii="Arial"/>
          <w:b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elle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sce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662" w:right="860" w:hanging="36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6.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ê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2"/>
      </w:pPr>
      <w:r>
        <w:rPr>
          <w:rFonts w:cs="Arial" w:hAnsi="Arial" w:eastAsia="Arial" w:ascii="Arial"/>
          <w:b/>
          <w:color w:val="00B04F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0B04F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00B04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B04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0B04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B04F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B04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color w:val="00B04F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b/>
          <w:color w:val="00B04F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épa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00000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0000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nol</w:t>
      </w:r>
      <w:r>
        <w:rPr>
          <w:rFonts w:cs="Arial" w:hAnsi="Arial" w:eastAsia="Arial" w:ascii="Arial"/>
          <w:color w:val="000000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=</w:t>
      </w:r>
      <w:r>
        <w:rPr>
          <w:rFonts w:cs="Arial" w:hAnsi="Arial" w:eastAsia="Arial" w:ascii="Arial"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ut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00000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déte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00000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color w:val="000000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2" w:right="859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position w:val="10"/>
          <w:sz w:val="13"/>
          <w:szCs w:val="13"/>
        </w:rPr>
        <w:t>-1</w:t>
      </w:r>
      <w:r>
        <w:rPr>
          <w:rFonts w:cs="Arial" w:hAnsi="Arial" w:eastAsia="Arial" w:ascii="Arial"/>
          <w:b/>
          <w:spacing w:val="0"/>
          <w:w w:val="100"/>
          <w:position w:val="10"/>
          <w:sz w:val="13"/>
          <w:szCs w:val="13"/>
        </w:rPr>
        <w:t> </w:t>
      </w:r>
      <w:r>
        <w:rPr>
          <w:rFonts w:cs="Arial" w:hAnsi="Arial" w:eastAsia="Arial" w:ascii="Arial"/>
          <w:b/>
          <w:spacing w:val="4"/>
          <w:w w:val="100"/>
          <w:position w:val="10"/>
          <w:sz w:val="13"/>
          <w:szCs w:val="13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en</w:t>
      </w:r>
      <w:r>
        <w:rPr>
          <w:rFonts w:cs="Arial" w:hAnsi="Arial" w:eastAsia="Arial" w:ascii="Arial"/>
          <w:b/>
          <w:spacing w:val="2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,</w:t>
      </w:r>
      <w:r>
        <w:rPr>
          <w:rFonts w:cs="Arial" w:hAnsi="Arial" w:eastAsia="Arial" w:ascii="Arial"/>
          <w:b/>
          <w:spacing w:val="1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position w:val="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spacing w:val="2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aj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1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au</w:t>
      </w:r>
      <w:r>
        <w:rPr>
          <w:rFonts w:cs="Arial" w:hAnsi="Arial" w:eastAsia="Arial" w:ascii="Arial"/>
          <w:b/>
          <w:spacing w:val="2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spacing w:val="2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ja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e,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2</w:t>
      </w:r>
      <w:r>
        <w:rPr>
          <w:rFonts w:cs="Arial" w:hAnsi="Arial" w:eastAsia="Arial" w:ascii="Arial"/>
          <w:b/>
          <w:spacing w:val="-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b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l.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-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se</w:t>
      </w:r>
      <w:r>
        <w:rPr>
          <w:rFonts w:cs="Arial" w:hAnsi="Arial" w:eastAsia="Arial" w:ascii="Arial"/>
          <w:b/>
          <w:spacing w:val="-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b/>
          <w:spacing w:val="2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er</w:t>
      </w:r>
      <w:r>
        <w:rPr>
          <w:rFonts w:cs="Arial" w:hAnsi="Arial" w:eastAsia="Arial" w:ascii="Arial"/>
          <w:b/>
          <w:spacing w:val="-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f</w:t>
      </w:r>
      <w:r>
        <w:rPr>
          <w:rFonts w:cs="Arial" w:hAnsi="Arial" w:eastAsia="Arial" w:ascii="Arial"/>
          <w:b/>
          <w:spacing w:val="-1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ais</w:t>
      </w:r>
      <w:r>
        <w:rPr>
          <w:rFonts w:cs="Arial" w:hAnsi="Arial" w:eastAsia="Arial" w:ascii="Arial"/>
          <w:b/>
          <w:spacing w:val="-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spacing w:val="-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sie</w:t>
      </w:r>
      <w:r>
        <w:rPr>
          <w:rFonts w:cs="Arial" w:hAnsi="Arial" w:eastAsia="Arial" w:ascii="Arial"/>
          <w:b/>
          <w:spacing w:val="3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spacing w:val="-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se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ai</w:t>
      </w:r>
      <w:r>
        <w:rPr>
          <w:rFonts w:cs="Arial" w:hAnsi="Arial" w:eastAsia="Arial" w:ascii="Arial"/>
          <w:b/>
          <w:spacing w:val="3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es.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02" w:right="861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20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spacing w:val="0"/>
          <w:w w:val="100"/>
          <w:position w:val="-3"/>
          <w:sz w:val="13"/>
          <w:szCs w:val="13"/>
        </w:rPr>
        <w:t>3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(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CN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position w:val="-3"/>
          <w:sz w:val="13"/>
          <w:szCs w:val="13"/>
        </w:rPr>
        <w:t>6</w:t>
      </w:r>
      <w:r>
        <w:rPr>
          <w:rFonts w:cs="Arial" w:hAnsi="Arial" w:eastAsia="Arial" w:ascii="Arial"/>
          <w:b/>
          <w:spacing w:val="25"/>
          <w:w w:val="100"/>
          <w:position w:val="-3"/>
          <w:sz w:val="13"/>
          <w:szCs w:val="13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spacing w:val="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500</w:t>
      </w:r>
      <w:r>
        <w:rPr>
          <w:rFonts w:cs="Arial" w:hAnsi="Arial" w:eastAsia="Arial" w:ascii="Arial"/>
          <w:b/>
          <w:spacing w:val="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spacing w:val="1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’ea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-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se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spacing w:val="-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au</w:t>
      </w:r>
      <w:r>
        <w:rPr>
          <w:rFonts w:cs="Arial" w:hAnsi="Arial" w:eastAsia="Arial" w:ascii="Arial"/>
          <w:b/>
          <w:spacing w:val="-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ais</w:t>
      </w:r>
      <w:r>
        <w:rPr>
          <w:rFonts w:cs="Arial" w:hAnsi="Arial" w:eastAsia="Arial" w:ascii="Arial"/>
          <w:b/>
          <w:spacing w:val="-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3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spacing w:val="-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sie</w:t>
      </w:r>
      <w:r>
        <w:rPr>
          <w:rFonts w:cs="Arial" w:hAnsi="Arial" w:eastAsia="Arial" w:ascii="Arial"/>
          <w:b/>
          <w:spacing w:val="3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spacing w:val="-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ai</w:t>
      </w:r>
      <w:r>
        <w:rPr>
          <w:rFonts w:cs="Arial" w:hAnsi="Arial" w:eastAsia="Arial" w:ascii="Arial"/>
          <w:b/>
          <w:spacing w:val="1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s.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02"/>
        <w:sectPr>
          <w:pgMar w:header="0" w:footer="700" w:top="2160" w:bottom="280" w:left="600" w:right="0"/>
          <w:headerReference w:type="default" r:id="rId8"/>
          <w:pgSz w:w="11900" w:h="16840"/>
        </w:sectPr>
      </w:pP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l’ex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ce,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0,25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’eau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ée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33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%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110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pict>
          <v:group style="position:absolute;margin-left:36.09pt;margin-top:0pt;width:558.91pt;height:192.24pt;mso-position-horizontal-relative:page;mso-position-vertical-relative:page;z-index:-341" coordorigin="722,0" coordsize="11178,3845">
            <v:shape type="#_x0000_t75" style="position:absolute;left:8057;top:0;width:4997;height:3845">
              <v:imagedata o:title="" r:id="rId10"/>
            </v:shape>
            <v:group style="position:absolute;left:737;top:1841;width:9012;height:0" coordorigin="737,1841" coordsize="9012,0">
              <v:shape style="position:absolute;left:737;top:1841;width:9012;height:0" coordorigin="737,1841" coordsize="9012,0" path="m737,1841l9749,1841e" filled="f" stroked="t" strokeweight="1.5pt" strokecolor="#00FF00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9"/>
        <w:ind w:left="102" w:right="1103" w:firstLine="708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ô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me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qui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2" w:right="73" w:firstLine="708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b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ob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x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ud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bo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02"/>
      </w:pPr>
      <w:r>
        <w:rPr>
          <w:rFonts w:cs="Arial" w:hAnsi="Arial" w:eastAsia="Arial" w:ascii="Arial"/>
          <w:b/>
          <w:color w:val="0000FF"/>
          <w:w w:val="99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7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102" w:right="752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02" w:right="690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2" w:right="725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2" w:right="766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/>
        <w:ind w:left="102" w:right="314"/>
      </w:pP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color w:val="00B04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até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0B04F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né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ntes</w:t>
      </w:r>
      <w:r>
        <w:rPr>
          <w:rFonts w:cs="Arial" w:hAnsi="Arial" w:eastAsia="Arial" w:ascii="Arial"/>
          <w:color w:val="00B04F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eut</w:t>
      </w:r>
      <w:r>
        <w:rPr>
          <w:rFonts w:cs="Arial" w:hAnsi="Arial" w:eastAsia="Arial" w:ascii="Arial"/>
          <w:color w:val="00B04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êt</w:t>
      </w:r>
      <w:r>
        <w:rPr>
          <w:rFonts w:cs="Arial" w:hAnsi="Arial" w:eastAsia="Arial" w:ascii="Arial"/>
          <w:color w:val="00B04F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0B04F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up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ès</w:t>
      </w:r>
      <w:r>
        <w:rPr>
          <w:rFonts w:cs="Arial" w:hAnsi="Arial" w:eastAsia="Arial" w:ascii="Arial"/>
          <w:color w:val="00B04F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té</w:t>
      </w:r>
      <w:r>
        <w:rPr>
          <w:rFonts w:cs="Arial" w:hAnsi="Arial" w:eastAsia="Arial" w:ascii="Arial"/>
          <w:color w:val="00B04F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MD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00B04F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B04F"/>
          <w:spacing w:val="-8"/>
          <w:w w:val="100"/>
          <w:sz w:val="20"/>
          <w:szCs w:val="20"/>
        </w:rPr>
        <w:t> </w:t>
      </w:r>
      <w:hyperlink r:id="rId11">
        <w:r>
          <w:rPr>
            <w:rFonts w:cs="Arial" w:hAnsi="Arial" w:eastAsia="Arial" w:ascii="Arial"/>
            <w:color w:val="00B04F"/>
            <w:spacing w:val="1"/>
            <w:w w:val="100"/>
            <w:sz w:val="20"/>
            <w:szCs w:val="20"/>
          </w:rPr>
          <w:t>(</w:t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  <w:t>w</w:t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  <w:t>w</w:t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  <w:t>w</w:t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  <w:t>.</w:t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</w:r>
        <w:r>
          <w:rPr>
            <w:rFonts w:cs="Arial" w:hAnsi="Arial" w:eastAsia="Arial" w:ascii="Arial"/>
            <w:color w:val="00B04F"/>
            <w:spacing w:val="5"/>
            <w:w w:val="100"/>
            <w:sz w:val="20"/>
            <w:szCs w:val="20"/>
            <w:u w:val="single" w:color="00B04F"/>
          </w:rPr>
          <w:t>m</w:t>
        </w:r>
        <w:r>
          <w:rPr>
            <w:rFonts w:cs="Arial" w:hAnsi="Arial" w:eastAsia="Arial" w:ascii="Arial"/>
            <w:color w:val="00B04F"/>
            <w:spacing w:val="5"/>
            <w:w w:val="100"/>
            <w:sz w:val="20"/>
            <w:szCs w:val="20"/>
            <w:u w:val="single" w:color="00B04F"/>
          </w:rPr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  <w:t>d</w:t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  <w:t>t</w:t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  <w:t>e</w:t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</w:r>
        <w:r>
          <w:rPr>
            <w:rFonts w:cs="Arial" w:hAnsi="Arial" w:eastAsia="Arial" w:ascii="Arial"/>
            <w:color w:val="00B04F"/>
            <w:spacing w:val="1"/>
            <w:w w:val="100"/>
            <w:sz w:val="20"/>
            <w:szCs w:val="20"/>
            <w:u w:val="single" w:color="00B04F"/>
          </w:rPr>
          <w:t>c</w:t>
        </w:r>
        <w:r>
          <w:rPr>
            <w:rFonts w:cs="Arial" w:hAnsi="Arial" w:eastAsia="Arial" w:ascii="Arial"/>
            <w:color w:val="00B04F"/>
            <w:spacing w:val="1"/>
            <w:w w:val="100"/>
            <w:sz w:val="20"/>
            <w:szCs w:val="20"/>
            <w:u w:val="single" w:color="00B04F"/>
          </w:rPr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  <w:t>h</w:t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  <w:t>.</w:t>
        </w:r>
        <w:r>
          <w:rPr>
            <w:rFonts w:cs="Arial" w:hAnsi="Arial" w:eastAsia="Arial" w:ascii="Arial"/>
            <w:color w:val="00B04F"/>
            <w:spacing w:val="0"/>
            <w:w w:val="100"/>
            <w:sz w:val="20"/>
            <w:szCs w:val="20"/>
            <w:u w:val="single" w:color="00B04F"/>
          </w:rPr>
        </w:r>
        <w:r>
          <w:rPr>
            <w:rFonts w:cs="Arial" w:hAnsi="Arial" w:eastAsia="Arial" w:ascii="Arial"/>
            <w:color w:val="00B04F"/>
            <w:spacing w:val="2"/>
            <w:w w:val="100"/>
            <w:sz w:val="20"/>
            <w:szCs w:val="20"/>
            <w:u w:val="single" w:color="00B04F"/>
          </w:rPr>
          <w:t>f</w:t>
        </w:r>
        <w:r>
          <w:rPr>
            <w:rFonts w:cs="Arial" w:hAnsi="Arial" w:eastAsia="Arial" w:ascii="Arial"/>
            <w:color w:val="00B04F"/>
            <w:spacing w:val="2"/>
            <w:w w:val="100"/>
            <w:sz w:val="20"/>
            <w:szCs w:val="20"/>
            <w:u w:val="single" w:color="00B04F"/>
          </w:rPr>
        </w:r>
        <w:r>
          <w:rPr>
            <w:rFonts w:cs="Arial" w:hAnsi="Arial" w:eastAsia="Arial" w:ascii="Arial"/>
            <w:color w:val="00B04F"/>
            <w:spacing w:val="1"/>
            <w:w w:val="100"/>
            <w:sz w:val="20"/>
            <w:szCs w:val="20"/>
            <w:u w:val="single" w:color="00B04F"/>
          </w:rPr>
          <w:t>r</w:t>
        </w:r>
      </w:hyperlink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  <w:u w:val="single" w:color="00B04F"/>
        </w:rPr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"/>
        <w:ind w:left="102" w:right="81"/>
      </w:pP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oud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color w:val="00B04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ntes</w:t>
      </w:r>
      <w:r>
        <w:rPr>
          <w:rFonts w:cs="Arial" w:hAnsi="Arial" w:eastAsia="Arial" w:ascii="Arial"/>
          <w:color w:val="00B04F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ut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êt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ée</w:t>
      </w:r>
      <w:r>
        <w:rPr>
          <w:rFonts w:cs="Arial" w:hAnsi="Arial" w:eastAsia="Arial" w:ascii="Arial"/>
          <w:color w:val="00B04F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color w:val="00B04F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B04F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ap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color w:val="00B04F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color w:val="00B04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0B04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peut</w:t>
      </w:r>
      <w:r>
        <w:rPr>
          <w:rFonts w:cs="Arial" w:hAnsi="Arial" w:eastAsia="Arial" w:ascii="Arial"/>
          <w:color w:val="00B04F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ob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âp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color w:val="00B04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color w:val="00B04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0B04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B04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B04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color w:val="00B04F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aux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color w:val="00B04F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êt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color w:val="00B04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par</w:t>
      </w:r>
      <w:r>
        <w:rPr>
          <w:rFonts w:cs="Arial" w:hAnsi="Arial" w:eastAsia="Arial" w:ascii="Arial"/>
          <w:color w:val="00B04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color w:val="00B04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eaux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us</w:t>
      </w:r>
      <w:r>
        <w:rPr>
          <w:rFonts w:cs="Arial" w:hAnsi="Arial" w:eastAsia="Arial" w:ascii="Arial"/>
          <w:color w:val="00B04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00B04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-3"/>
          <w:w w:val="100"/>
          <w:sz w:val="20"/>
          <w:szCs w:val="20"/>
        </w:rPr>
        <w:t>ê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color w:val="00B04F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00B04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color w:val="00B04F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B04F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color w:val="00B04F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êt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B04F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color w:val="00B04F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color w:val="00B04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color w:val="00B04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ot</w:t>
      </w:r>
      <w:r>
        <w:rPr>
          <w:rFonts w:cs="Arial" w:hAnsi="Arial" w:eastAsia="Arial" w:ascii="Arial"/>
          <w:color w:val="00B04F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B04F"/>
          <w:spacing w:val="0"/>
          <w:w w:val="100"/>
          <w:sz w:val="20"/>
          <w:szCs w:val="20"/>
        </w:rPr>
        <w:t>h.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60"/>
        <w:ind w:left="102" w:right="7954"/>
      </w:pPr>
      <w:r>
        <w:rPr>
          <w:rFonts w:cs="Arial" w:hAnsi="Arial" w:eastAsia="Arial" w:ascii="Arial"/>
          <w:b/>
          <w:color w:val="0000FF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à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v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102" w:right="693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1.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ler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élé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scè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sse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62" w:right="81" w:hanging="36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is,</w:t>
      </w:r>
      <w:r>
        <w:rPr>
          <w:rFonts w:cs="Arial" w:hAnsi="Arial" w:eastAsia="Arial" w:ascii="Arial"/>
          <w:b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822" w:right="81" w:hanging="36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ceau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éle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î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ex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822" w:right="83" w:hanging="360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aler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z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iée.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a,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ceau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isie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ceau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ais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6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ex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eau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».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62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jc w:val="both"/>
        <w:ind w:left="162" w:right="778"/>
      </w:pPr>
      <w:r>
        <w:rPr>
          <w:rFonts w:cs="Times New Roman" w:hAnsi="Times New Roman" w:eastAsia="Times New Roman" w:ascii="Times New Roman"/>
          <w:color w:val="FF0000"/>
          <w:w w:val="4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w w:val="10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FF0000"/>
          <w:spacing w:val="1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ion</w:t>
      </w:r>
      <w:r>
        <w:rPr>
          <w:rFonts w:cs="Arial" w:hAnsi="Arial" w:eastAsia="Arial" w:ascii="Arial"/>
          <w:color w:val="FF0000"/>
          <w:spacing w:val="-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:</w:t>
      </w:r>
      <w:r>
        <w:rPr>
          <w:rFonts w:cs="Arial" w:hAnsi="Arial" w:eastAsia="Arial" w:ascii="Arial"/>
          <w:color w:val="FF0000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P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ur</w:t>
      </w:r>
      <w:r>
        <w:rPr>
          <w:rFonts w:cs="Arial" w:hAnsi="Arial" w:eastAsia="Arial" w:ascii="Arial"/>
          <w:color w:val="FF0000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ê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r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r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-4"/>
          <w:w w:val="100"/>
          <w:sz w:val="28"/>
          <w:szCs w:val="28"/>
        </w:rPr>
        <w:t>v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able,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haq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u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prei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doit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ê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r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nu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ér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ée.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62" w:right="8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ilise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cé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ça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élè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ices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ex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2,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...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480"/>
        <w:ind w:left="462" w:right="145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iée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lla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540"/>
        <w:ind w:left="462"/>
      </w:pPr>
      <w:r>
        <w:rPr>
          <w:rFonts w:cs="Arial" w:hAnsi="Arial" w:eastAsia="Arial" w:ascii="Arial"/>
          <w:b/>
          <w:spacing w:val="1"/>
          <w:w w:val="99"/>
          <w:position w:val="105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99"/>
          <w:position w:val="105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position w:val="105"/>
          <w:sz w:val="20"/>
          <w:szCs w:val="20"/>
        </w:rPr>
        <w:t>  </w:t>
      </w:r>
      <w:r>
        <w:rPr>
          <w:rFonts w:cs="Arial" w:hAnsi="Arial" w:eastAsia="Arial" w:ascii="Arial"/>
          <w:b/>
          <w:spacing w:val="16"/>
          <w:w w:val="100"/>
          <w:position w:val="105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99"/>
          <w:position w:val="105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99"/>
          <w:position w:val="105"/>
          <w:sz w:val="20"/>
          <w:szCs w:val="20"/>
        </w:rPr>
        <w:t>éc</w:t>
      </w:r>
      <w:r>
        <w:rPr>
          <w:rFonts w:cs="Arial" w:hAnsi="Arial" w:eastAsia="Arial" w:ascii="Arial"/>
          <w:b/>
          <w:spacing w:val="1"/>
          <w:w w:val="99"/>
          <w:position w:val="105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99"/>
          <w:position w:val="105"/>
          <w:sz w:val="20"/>
          <w:szCs w:val="20"/>
        </w:rPr>
        <w:t>ll</w:t>
      </w:r>
      <w:r>
        <w:rPr>
          <w:rFonts w:cs="Arial" w:hAnsi="Arial" w:eastAsia="Arial" w:ascii="Arial"/>
          <w:b/>
          <w:spacing w:val="2"/>
          <w:w w:val="99"/>
          <w:position w:val="105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99"/>
          <w:position w:val="105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position w:val="105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99"/>
          <w:position w:val="105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99"/>
          <w:position w:val="105"/>
          <w:sz w:val="20"/>
          <w:szCs w:val="20"/>
        </w:rPr>
        <w:t>él</w:t>
      </w:r>
      <w:r>
        <w:rPr>
          <w:rFonts w:cs="Arial" w:hAnsi="Arial" w:eastAsia="Arial" w:ascii="Arial"/>
          <w:b/>
          <w:spacing w:val="2"/>
          <w:w w:val="99"/>
          <w:position w:val="105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99"/>
          <w:position w:val="105"/>
          <w:sz w:val="20"/>
          <w:szCs w:val="20"/>
        </w:rPr>
        <w:t>ca</w:t>
      </w:r>
      <w:r>
        <w:rPr>
          <w:rFonts w:cs="Arial" w:hAnsi="Arial" w:eastAsia="Arial" w:ascii="Arial"/>
          <w:b/>
          <w:spacing w:val="1"/>
          <w:w w:val="99"/>
          <w:position w:val="105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99"/>
          <w:position w:val="105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99"/>
          <w:position w:val="105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99"/>
          <w:position w:val="105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99"/>
          <w:position w:val="105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99"/>
          <w:position w:val="105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position w:val="105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99"/>
          <w:position w:val="105"/>
          <w:sz w:val="20"/>
          <w:szCs w:val="20"/>
        </w:rPr>
        <w:t>le</w:t>
      </w:r>
      <w:r>
        <w:rPr>
          <w:rFonts w:cs="Arial" w:hAnsi="Arial" w:eastAsia="Arial" w:ascii="Arial"/>
          <w:b/>
          <w:spacing w:val="0"/>
          <w:w w:val="100"/>
          <w:position w:val="105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99"/>
          <w:position w:val="105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99"/>
          <w:position w:val="105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99"/>
          <w:position w:val="105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99"/>
          <w:position w:val="105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99"/>
          <w:position w:val="105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99"/>
          <w:position w:val="105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99"/>
          <w:position w:val="105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99"/>
          <w:position w:val="105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99"/>
          <w:position w:val="105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99"/>
          <w:position w:val="105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position w:val="105"/>
          <w:sz w:val="20"/>
          <w:szCs w:val="20"/>
        </w:rPr>
        <w:t>   </w:t>
      </w:r>
      <w:r>
        <w:rPr>
          <w:rFonts w:cs="Arial" w:hAnsi="Arial" w:eastAsia="Arial" w:ascii="Arial"/>
          <w:b/>
          <w:spacing w:val="25"/>
          <w:w w:val="100"/>
          <w:position w:val="105"/>
          <w:sz w:val="20"/>
          <w:szCs w:val="20"/>
        </w:rPr>
        <w:t> </w:t>
      </w:r>
      <w:r>
        <w:pict>
          <v:shape type="#_x0000_t75" style="width:66.6pt;height:84.24pt">
            <v:imagedata o:title="" r:id="rId12"/>
          </v:shape>
        </w:pic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7"/>
        <w:ind w:left="102" w:right="80"/>
        <w:sectPr>
          <w:pgMar w:header="1455" w:footer="700" w:top="1760" w:bottom="280" w:left="800" w:right="780"/>
          <w:headerReference w:type="default" r:id="rId9"/>
          <w:pgSz w:w="11900" w:h="16840"/>
        </w:sectPr>
      </w:pP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0B04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00B04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color w:val="00B04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B04F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color w:val="00B04F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our</w:t>
      </w:r>
      <w:r>
        <w:rPr>
          <w:rFonts w:cs="Arial" w:hAnsi="Arial" w:eastAsia="Arial" w:ascii="Arial"/>
          <w:color w:val="000000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color w:val="000000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une</w:t>
      </w:r>
      <w:r>
        <w:rPr>
          <w:rFonts w:cs="Arial" w:hAnsi="Arial" w:eastAsia="Arial" w:ascii="Arial"/>
          <w:color w:val="000000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nte</w:t>
      </w:r>
      <w:r>
        <w:rPr>
          <w:rFonts w:cs="Arial" w:hAnsi="Arial" w:eastAsia="Arial" w:ascii="Arial"/>
          <w:color w:val="000000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color w:val="000000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000000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0000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color w:val="000000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00000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pap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color w:val="000000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color w:val="000000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color w:val="000000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000000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uppo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éta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ue,</w:t>
      </w:r>
      <w:r>
        <w:rPr>
          <w:rFonts w:cs="Arial" w:hAnsi="Arial" w:eastAsia="Arial" w:ascii="Arial"/>
          <w:color w:val="000000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ut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hn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ques</w:t>
      </w:r>
      <w:r>
        <w:rPr>
          <w:rFonts w:cs="Arial" w:hAnsi="Arial" w:eastAsia="Arial" w:ascii="Arial"/>
          <w:color w:val="000000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êt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œ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bo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ba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5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0000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gat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00000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noa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6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color w:val="000000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hn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ques</w:t>
      </w:r>
      <w:r>
        <w:rPr>
          <w:rFonts w:cs="Arial" w:hAnsi="Arial" w:eastAsia="Arial" w:ascii="Arial"/>
          <w:color w:val="000000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non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ab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000000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before="53"/>
        <w:ind w:left="102"/>
      </w:pPr>
      <w:r>
        <w:pict>
          <v:group style="position:absolute;margin-left:36.09pt;margin-top:0pt;width:558.91pt;height:191.52pt;mso-position-horizontal-relative:page;mso-position-vertical-relative:page;z-index:-340" coordorigin="722,0" coordsize="11178,3830">
            <v:shape type="#_x0000_t75" style="position:absolute;left:8071;top:0;width:4730;height:3830">
              <v:imagedata o:title="" r:id="rId14"/>
            </v:shape>
            <v:group style="position:absolute;left:737;top:1841;width:9029;height:0" coordorigin="737,1841" coordsize="9029,0">
              <v:shape style="position:absolute;left:737;top:1841;width:9029;height:0" coordorigin="737,1841" coordsize="9029,0" path="m737,1841l9766,1841e" filled="f" stroked="t" strokeweight="1.5pt" strokecolor="#00FF00">
                <v:path arrowok="t"/>
              </v:shape>
            </v:group>
            <w10:wrap type="none"/>
          </v:group>
        </w:pict>
      </w:r>
      <w:r>
        <w:rPr>
          <w:rFonts w:cs="Arial" w:hAnsi="Arial" w:eastAsia="Arial" w:ascii="Arial"/>
          <w:b/>
          <w:color w:val="0000FF"/>
          <w:spacing w:val="1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q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0000FF"/>
          <w:spacing w:val="2"/>
          <w:w w:val="100"/>
          <w:sz w:val="32"/>
          <w:szCs w:val="32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0000FF"/>
          <w:spacing w:val="-1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«</w:t>
      </w:r>
      <w:r>
        <w:rPr>
          <w:rFonts w:cs="Arial" w:hAnsi="Arial" w:eastAsia="Arial" w:ascii="Arial"/>
          <w:b/>
          <w:color w:val="0000FF"/>
          <w:spacing w:val="-2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32"/>
          <w:szCs w:val="32"/>
        </w:rPr>
        <w:t>P</w:t>
      </w:r>
      <w:r>
        <w:rPr>
          <w:rFonts w:cs="Arial" w:hAnsi="Arial" w:eastAsia="Arial" w:ascii="Arial"/>
          <w:b/>
          <w:color w:val="0000FF"/>
          <w:spacing w:val="1"/>
          <w:w w:val="100"/>
          <w:sz w:val="32"/>
          <w:szCs w:val="32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se</w:t>
      </w:r>
      <w:r>
        <w:rPr>
          <w:rFonts w:cs="Arial" w:hAnsi="Arial" w:eastAsia="Arial" w:ascii="Arial"/>
          <w:b/>
          <w:color w:val="0000FF"/>
          <w:spacing w:val="-4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en</w:t>
      </w:r>
      <w:r>
        <w:rPr>
          <w:rFonts w:cs="Arial" w:hAnsi="Arial" w:eastAsia="Arial" w:ascii="Arial"/>
          <w:b/>
          <w:color w:val="0000FF"/>
          <w:spacing w:val="-4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c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h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color w:val="0000FF"/>
          <w:spacing w:val="3"/>
          <w:w w:val="100"/>
          <w:sz w:val="32"/>
          <w:szCs w:val="32"/>
        </w:rPr>
        <w:t>r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g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0000FF"/>
          <w:spacing w:val="-1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2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u</w:t>
      </w:r>
      <w:r>
        <w:rPr>
          <w:rFonts w:cs="Arial" w:hAnsi="Arial" w:eastAsia="Arial" w:ascii="Arial"/>
          <w:b/>
          <w:color w:val="0000FF"/>
          <w:spacing w:val="-4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3"/>
          <w:w w:val="100"/>
          <w:sz w:val="32"/>
          <w:szCs w:val="32"/>
        </w:rPr>
        <w:t>c</w:t>
      </w:r>
      <w:r>
        <w:rPr>
          <w:rFonts w:cs="Arial" w:hAnsi="Arial" w:eastAsia="Arial" w:ascii="Arial"/>
          <w:b/>
          <w:color w:val="0000FF"/>
          <w:spacing w:val="2"/>
          <w:w w:val="100"/>
          <w:sz w:val="32"/>
          <w:szCs w:val="32"/>
        </w:rPr>
        <w:t>o</w:t>
      </w:r>
      <w:r>
        <w:rPr>
          <w:rFonts w:cs="Arial" w:hAnsi="Arial" w:eastAsia="Arial" w:ascii="Arial"/>
          <w:b/>
          <w:color w:val="0000FF"/>
          <w:spacing w:val="1"/>
          <w:w w:val="100"/>
          <w:sz w:val="32"/>
          <w:szCs w:val="32"/>
        </w:rPr>
        <w:t>r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s</w:t>
      </w:r>
      <w:r>
        <w:rPr>
          <w:rFonts w:cs="Arial" w:hAnsi="Arial" w:eastAsia="Arial" w:ascii="Arial"/>
          <w:b/>
          <w:color w:val="0000FF"/>
          <w:spacing w:val="-9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0000FF"/>
          <w:spacing w:val="-4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l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color w:val="0000FF"/>
          <w:spacing w:val="3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-5"/>
          <w:w w:val="100"/>
          <w:sz w:val="32"/>
          <w:szCs w:val="32"/>
        </w:rPr>
        <w:t>v</w:t>
      </w:r>
      <w:r>
        <w:rPr>
          <w:rFonts w:cs="Arial" w:hAnsi="Arial" w:eastAsia="Arial" w:ascii="Arial"/>
          <w:b/>
          <w:color w:val="0000FF"/>
          <w:spacing w:val="3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c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color w:val="0000FF"/>
          <w:spacing w:val="3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0000FF"/>
          <w:spacing w:val="2"/>
          <w:w w:val="100"/>
          <w:sz w:val="32"/>
          <w:szCs w:val="32"/>
        </w:rPr>
        <w:t>m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color w:val="0000FF"/>
          <w:spacing w:val="-9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»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02" w:right="961" w:firstLine="708"/>
      </w:pP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b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ô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x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nd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-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ré</w:t>
      </w:r>
      <w:r>
        <w:rPr>
          <w:rFonts w:cs="Arial" w:hAnsi="Arial" w:eastAsia="Arial" w:ascii="Arial"/>
          <w:b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à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gu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02"/>
      </w:pPr>
      <w:r>
        <w:rPr>
          <w:rFonts w:cs="Arial" w:hAnsi="Arial" w:eastAsia="Arial" w:ascii="Arial"/>
          <w:b/>
          <w:color w:val="0000FF"/>
          <w:w w:val="99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7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0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ch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+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02"/>
      </w:pPr>
      <w:r>
        <w:rPr>
          <w:rFonts w:cs="Arial" w:hAnsi="Arial" w:eastAsia="Arial" w:ascii="Arial"/>
          <w:b/>
          <w:color w:val="0000FF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à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v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462" w:right="84" w:hanging="36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1.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Déli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leau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ch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éler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aî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2" w:right="1629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62" w:right="84" w:hanging="36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3.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b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les,</w:t>
      </w:r>
      <w:r>
        <w:rPr>
          <w:rFonts w:cs="Arial" w:hAnsi="Arial" w:eastAsia="Arial" w:ascii="Arial"/>
          <w:b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élé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aî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2" w:right="837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4.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lè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jet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ssi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tabs>
          <w:tab w:pos="1100" w:val="left"/>
        </w:tabs>
        <w:jc w:val="left"/>
        <w:spacing w:lineRule="exact" w:line="320"/>
        <w:ind w:left="4946" w:right="436" w:hanging="4416"/>
      </w:pPr>
      <w:r>
        <w:rPr>
          <w:rFonts w:cs="Times New Roman" w:hAnsi="Times New Roman" w:eastAsia="Times New Roman" w:ascii="Times New Roman"/>
          <w:color w:val="FF0000"/>
          <w:w w:val="4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w w:val="100"/>
          <w:sz w:val="28"/>
          <w:szCs w:val="28"/>
        </w:rPr>
        <w:tab/>
      </w:r>
      <w:r>
        <w:rPr>
          <w:rFonts w:cs="Times New Roman" w:hAnsi="Times New Roman" w:eastAsia="Times New Roman" w:ascii="Times New Roman"/>
          <w:color w:val="FF0000"/>
          <w:w w:val="100"/>
          <w:sz w:val="28"/>
          <w:szCs w:val="28"/>
        </w:rPr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ion</w:t>
      </w:r>
      <w:r>
        <w:rPr>
          <w:rFonts w:cs="Arial" w:hAnsi="Arial" w:eastAsia="Arial" w:ascii="Arial"/>
          <w:color w:val="FF0000"/>
          <w:spacing w:val="-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:</w:t>
      </w:r>
      <w:r>
        <w:rPr>
          <w:rFonts w:cs="Arial" w:hAnsi="Arial" w:eastAsia="Arial" w:ascii="Arial"/>
          <w:color w:val="FF0000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P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ur</w:t>
      </w:r>
      <w:r>
        <w:rPr>
          <w:rFonts w:cs="Arial" w:hAnsi="Arial" w:eastAsia="Arial" w:ascii="Arial"/>
          <w:color w:val="FF0000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ê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r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r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-4"/>
          <w:w w:val="100"/>
          <w:sz w:val="28"/>
          <w:szCs w:val="28"/>
        </w:rPr>
        <w:t>v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able,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haq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u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ind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doit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ê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re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igneu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iden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f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ié.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2" w:right="81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a,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ice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éle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ce,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éci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ié,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scel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ail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2" w:right="81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ilis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ça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élè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ex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C1,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2,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...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62" w:right="81" w:hanging="360"/>
        <w:sectPr>
          <w:pgMar w:header="0" w:footer="700" w:top="1360" w:bottom="280" w:left="800" w:right="780"/>
          <w:headerReference w:type="default" r:id="rId13"/>
          <w:pgSz w:w="11900" w:h="16840"/>
        </w:sectPr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5.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b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b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b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b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ier</w:t>
      </w:r>
      <w:r>
        <w:rPr>
          <w:rFonts w:cs="Arial" w:hAnsi="Arial" w:eastAsia="Arial" w:ascii="Arial"/>
          <w:b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éle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sce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lé.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282"/>
      </w:pPr>
      <w:r>
        <w:rPr>
          <w:rFonts w:cs="Arial" w:hAnsi="Arial" w:eastAsia="Arial" w:ascii="Arial"/>
          <w:b/>
          <w:color w:val="0000FF"/>
          <w:w w:val="99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7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28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esse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8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eil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8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Bali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8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282"/>
      </w:pPr>
      <w:r>
        <w:rPr>
          <w:rFonts w:cs="Arial" w:hAnsi="Arial" w:eastAsia="Arial" w:ascii="Arial"/>
          <w:b/>
          <w:color w:val="0000FF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à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v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642" w:right="860" w:hanging="36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1.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a,</w:t>
      </w:r>
      <w:r>
        <w:rPr>
          <w:rFonts w:cs="Arial" w:hAnsi="Arial" w:eastAsia="Arial" w:ascii="Arial"/>
          <w:b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z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ê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b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esse</w:t>
      </w:r>
      <w:r>
        <w:rPr>
          <w:rFonts w:cs="Arial" w:hAnsi="Arial" w:eastAsia="Arial" w:ascii="Arial"/>
          <w:b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scie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cès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ê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êc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ê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642" w:right="861" w:hanging="360"/>
        <w:sectPr>
          <w:pgMar w:header="0" w:footer="700" w:top="3440" w:bottom="280" w:left="620" w:right="0"/>
          <w:headerReference w:type="default" r:id="rId15"/>
          <w:pgSz w:w="11900" w:h="16840"/>
        </w:sectPr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ice,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a,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ô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ice,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b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sée,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lace)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’éc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elle.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28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lles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8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+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8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8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282"/>
      </w:pPr>
      <w:r>
        <w:rPr>
          <w:rFonts w:cs="Arial" w:hAnsi="Arial" w:eastAsia="Arial" w:ascii="Arial"/>
          <w:b/>
          <w:color w:val="0000FF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à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v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642" w:right="860" w:hanging="36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1.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scè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sce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’ê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ê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642" w:right="861" w:hanging="36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’é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ier</w:t>
      </w:r>
      <w:r>
        <w:rPr>
          <w:rFonts w:cs="Arial" w:hAnsi="Arial" w:eastAsia="Arial" w:ascii="Arial"/>
          <w:b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tabs>
          <w:tab w:pos="1340" w:val="left"/>
        </w:tabs>
        <w:jc w:val="left"/>
        <w:spacing w:lineRule="exact" w:line="320"/>
        <w:ind w:left="5126" w:right="1278" w:hanging="4354"/>
      </w:pPr>
      <w:r>
        <w:rPr>
          <w:rFonts w:cs="Times New Roman" w:hAnsi="Times New Roman" w:eastAsia="Times New Roman" w:ascii="Times New Roman"/>
          <w:color w:val="FF0000"/>
          <w:w w:val="4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w w:val="100"/>
          <w:sz w:val="28"/>
          <w:szCs w:val="28"/>
        </w:rPr>
        <w:tab/>
      </w:r>
      <w:r>
        <w:rPr>
          <w:rFonts w:cs="Times New Roman" w:hAnsi="Times New Roman" w:eastAsia="Times New Roman" w:ascii="Times New Roman"/>
          <w:color w:val="FF0000"/>
          <w:w w:val="100"/>
          <w:sz w:val="28"/>
          <w:szCs w:val="28"/>
        </w:rPr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ion</w:t>
      </w:r>
      <w:r>
        <w:rPr>
          <w:rFonts w:cs="Arial" w:hAnsi="Arial" w:eastAsia="Arial" w:ascii="Arial"/>
          <w:color w:val="FF0000"/>
          <w:spacing w:val="-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:</w:t>
      </w:r>
      <w:r>
        <w:rPr>
          <w:rFonts w:cs="Arial" w:hAnsi="Arial" w:eastAsia="Arial" w:ascii="Arial"/>
          <w:color w:val="FF0000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P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ur</w:t>
      </w:r>
      <w:r>
        <w:rPr>
          <w:rFonts w:cs="Arial" w:hAnsi="Arial" w:eastAsia="Arial" w:ascii="Arial"/>
          <w:color w:val="FF0000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ê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r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r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-4"/>
          <w:w w:val="100"/>
          <w:sz w:val="28"/>
          <w:szCs w:val="28"/>
        </w:rPr>
        <w:t>v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able,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haq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u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obj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d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ê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re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gneu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iden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f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ié.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82" w:right="862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ela,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jet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ê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ié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lace,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acc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ilise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jet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ç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ex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2,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c...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642" w:right="861" w:hanging="36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3.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jet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eilla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ex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tabs>
          <w:tab w:pos="1280" w:val="left"/>
        </w:tabs>
        <w:jc w:val="left"/>
        <w:spacing w:lineRule="exact" w:line="320"/>
        <w:ind w:left="5126" w:right="1216" w:hanging="4416"/>
      </w:pPr>
      <w:r>
        <w:rPr>
          <w:rFonts w:cs="Times New Roman" w:hAnsi="Times New Roman" w:eastAsia="Times New Roman" w:ascii="Times New Roman"/>
          <w:color w:val="FF0000"/>
          <w:w w:val="4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FF0000"/>
          <w:w w:val="100"/>
          <w:sz w:val="28"/>
          <w:szCs w:val="28"/>
        </w:rPr>
        <w:tab/>
      </w:r>
      <w:r>
        <w:rPr>
          <w:rFonts w:cs="Times New Roman" w:hAnsi="Times New Roman" w:eastAsia="Times New Roman" w:ascii="Times New Roman"/>
          <w:color w:val="FF0000"/>
          <w:w w:val="100"/>
          <w:sz w:val="28"/>
          <w:szCs w:val="28"/>
        </w:rPr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ion</w:t>
      </w:r>
      <w:r>
        <w:rPr>
          <w:rFonts w:cs="Arial" w:hAnsi="Arial" w:eastAsia="Arial" w:ascii="Arial"/>
          <w:color w:val="FF0000"/>
          <w:spacing w:val="-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:</w:t>
      </w:r>
      <w:r>
        <w:rPr>
          <w:rFonts w:cs="Arial" w:hAnsi="Arial" w:eastAsia="Arial" w:ascii="Arial"/>
          <w:color w:val="FF0000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P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ur</w:t>
      </w:r>
      <w:r>
        <w:rPr>
          <w:rFonts w:cs="Arial" w:hAnsi="Arial" w:eastAsia="Arial" w:ascii="Arial"/>
          <w:color w:val="FF0000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ê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r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r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-4"/>
          <w:w w:val="100"/>
          <w:sz w:val="28"/>
          <w:szCs w:val="28"/>
        </w:rPr>
        <w:t>v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able,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haq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u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ind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doit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ê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re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igneu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s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-1"/>
          <w:w w:val="100"/>
          <w:sz w:val="28"/>
          <w:szCs w:val="28"/>
        </w:rPr>
        <w:t>m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iden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FF0000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FF0000"/>
          <w:spacing w:val="1"/>
          <w:w w:val="100"/>
          <w:sz w:val="28"/>
          <w:szCs w:val="28"/>
        </w:rPr>
        <w:t>f</w:t>
      </w:r>
      <w:r>
        <w:rPr>
          <w:rFonts w:cs="Arial" w:hAnsi="Arial" w:eastAsia="Arial" w:ascii="Arial"/>
          <w:color w:val="FF0000"/>
          <w:spacing w:val="0"/>
          <w:w w:val="100"/>
          <w:sz w:val="28"/>
          <w:szCs w:val="28"/>
        </w:rPr>
        <w:t>ié.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82" w:right="862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a,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ê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éci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ié,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ail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l’i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sectPr>
      <w:pgMar w:header="0" w:footer="700" w:top="3440" w:bottom="280" w:left="620" w:right="0"/>
      <w:headerReference w:type="default" r:id="rId16"/>
      <w:pgSz w:w="1190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4.12pt;margin-top:795.998pt;width:138.497pt;height:11pt;mso-position-horizontal-relative:page;mso-position-vertical-relative:page;z-index:-34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F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3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2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tE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x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2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4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INNO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-5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88.2pt;margin-top:795.998pt;width:68.6337pt;height:11pt;mso-position-horizontal-relative:page;mso-position-vertical-relative:page;z-index:-33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7F7F7F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3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2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4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tz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2.56pt;margin-top:795.998pt;width:8.49742pt;height:11pt;mso-position-horizontal-relative:page;mso-position-vertical-relative:page;z-index:-33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7F7F7F"/>
                    <w:w w:val="99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5.37pt;margin-top:0pt;width:559.63pt;height:201.24pt;mso-position-horizontal-relative:page;mso-position-vertical-relative:page;z-index:-342" coordorigin="707,0" coordsize="11193,4025">
          <v:shape type="#_x0000_t75" style="position:absolute;left:7870;top:0;width:4946;height:4025">
            <v:imagedata o:title="" r:id="rId1"/>
          </v:shape>
          <v:group style="position:absolute;left:722;top:1870;width:8842;height:0" coordorigin="722,1870" coordsize="8842,0">
            <v:shape style="position:absolute;left:722;top:1870;width:8842;height:0" coordorigin="722,1870" coordsize="8842,0" path="m722,1870l9564,1870e" filled="f" stroked="t" strokeweight="1.5pt" strokecolor="#00FF00">
              <v:path arrowok="t"/>
            </v:shape>
          </v:group>
          <w10:wrap type="none"/>
        </v:group>
      </w:pict>
    </w:r>
    <w:r>
      <w:pict>
        <v:shape type="#_x0000_t202" style="position:absolute;margin-left:44.12pt;margin-top:71.7477pt;width:152.229pt;height:17.96pt;mso-position-horizontal-relative:page;mso-position-vertical-relative:page;z-index:-34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2"/>
                    <w:szCs w:val="32"/>
                  </w:rPr>
                  <w:jc w:val="left"/>
                  <w:spacing w:lineRule="exact" w:line="340"/>
                  <w:ind w:left="20" w:right="-48"/>
                </w:pP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3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Re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5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5"/>
                    <w:w w:val="100"/>
                    <w:sz w:val="32"/>
                    <w:szCs w:val="32"/>
                  </w:rPr>
                  <w:t>v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6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’i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2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2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ces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6.09pt;margin-top:0pt;width:558.91pt;height:204.84pt;mso-position-horizontal-relative:page;mso-position-vertical-relative:page;z-index:-337" coordorigin="722,0" coordsize="11178,4097">
          <v:shape type="#_x0000_t75" style="position:absolute;left:7819;top:0;width:4997;height:4097">
            <v:imagedata o:title="" r:id="rId1"/>
          </v:shape>
          <v:group style="position:absolute;left:737;top:1901;width:8803;height:0" coordorigin="737,1901" coordsize="8803,0">
            <v:shape style="position:absolute;left:737;top:1901;width:8803;height:0" coordorigin="737,1901" coordsize="8803,0" path="m737,1901l9540,1901e" filled="f" stroked="t" strokeweight="1.5pt" strokecolor="#00FF00">
              <v:path arrowok="t"/>
            </v:shape>
          </v:group>
          <w10:wrap type="none"/>
        </v:group>
      </w:pict>
    </w:r>
    <w:r>
      <w:pict>
        <v:shape type="#_x0000_t202" style="position:absolute;margin-left:44.12pt;margin-top:71.7477pt;width:441.567pt;height:45.6488pt;mso-position-horizontal-relative:page;mso-position-vertical-relative:page;z-index:-33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2"/>
                    <w:szCs w:val="32"/>
                  </w:rPr>
                  <w:jc w:val="left"/>
                  <w:spacing w:lineRule="exact" w:line="340"/>
                  <w:ind w:left="20"/>
                </w:pP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q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2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«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2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Re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3"/>
                    <w:w w:val="100"/>
                    <w:sz w:val="32"/>
                    <w:szCs w:val="32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h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3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32"/>
                    <w:szCs w:val="32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h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6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’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5"/>
                    <w:w w:val="100"/>
                    <w:sz w:val="32"/>
                    <w:szCs w:val="32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5"/>
                    <w:w w:val="100"/>
                    <w:sz w:val="32"/>
                    <w:szCs w:val="32"/>
                  </w:rPr>
                  <w:t>v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3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2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3"/>
                    <w:w w:val="100"/>
                    <w:sz w:val="32"/>
                    <w:szCs w:val="32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es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8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32"/>
                    <w:szCs w:val="32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aces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6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4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s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3"/>
                    <w:w w:val="100"/>
                    <w:sz w:val="32"/>
                    <w:szCs w:val="32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g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7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»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  <w:p>
                <w:pPr>
                  <w:rPr>
                    <w:sz w:val="26"/>
                    <w:szCs w:val="26"/>
                  </w:rPr>
                  <w:jc w:val="left"/>
                  <w:spacing w:before="16" w:lineRule="exact" w:line="260"/>
                </w:pPr>
                <w:r>
                  <w:rPr>
                    <w:sz w:val="26"/>
                    <w:szCs w:val="26"/>
                  </w:rPr>
                </w:r>
              </w:p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ind w:left="728" w:right="-36"/>
                </w:pP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re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ô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ng</w:t>
                </w:r>
                <w:r>
                  <w:rPr>
                    <w:rFonts w:cs="Arial" w:hAnsi="Arial" w:eastAsia="Arial" w:ascii="Arial"/>
                    <w:b/>
                    <w:spacing w:val="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ou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4.12pt;margin-top:71.7477pt;width:311.469pt;height:17.96pt;mso-position-horizontal-relative:page;mso-position-vertical-relative:page;z-index:-33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2"/>
                    <w:szCs w:val="32"/>
                  </w:rPr>
                  <w:jc w:val="left"/>
                  <w:spacing w:lineRule="exact" w:line="340"/>
                  <w:ind w:left="20" w:right="-48"/>
                </w:pP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q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2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«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2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Re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5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5"/>
                    <w:w w:val="100"/>
                    <w:sz w:val="32"/>
                    <w:szCs w:val="32"/>
                  </w:rPr>
                  <w:t>v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4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’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2"/>
                    <w:w w:val="100"/>
                    <w:sz w:val="32"/>
                    <w:szCs w:val="32"/>
                  </w:rPr>
                  <w:t>m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32"/>
                    <w:szCs w:val="32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2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es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8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2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3"/>
                    <w:w w:val="100"/>
                    <w:sz w:val="32"/>
                    <w:szCs w:val="32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g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es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7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»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6.09pt;margin-top:0pt;width:558.91pt;height:214.56pt;mso-position-horizontal-relative:page;mso-position-vertical-relative:page;z-index:-334" coordorigin="722,0" coordsize="11178,4291">
          <v:shape type="#_x0000_t75" style="position:absolute;left:7610;top:0;width:4997;height:4291">
            <v:imagedata o:title="" r:id="rId1"/>
          </v:shape>
          <v:group style="position:absolute;left:737;top:1841;width:8549;height:0" coordorigin="737,1841" coordsize="8549,0">
            <v:shape style="position:absolute;left:737;top:1841;width:8549;height:0" coordorigin="737,1841" coordsize="8549,0" path="m737,1841l9286,1841e" filled="f" stroked="t" strokeweight="1.5pt" strokecolor="#00FF00">
              <v:path arrowok="t"/>
            </v:shape>
          </v:group>
          <w10:wrap type="none"/>
        </v:group>
      </w:pict>
    </w:r>
    <w:r>
      <w:pict>
        <v:shape type="#_x0000_t202" style="position:absolute;margin-left:44.1199pt;margin-top:71.7477pt;width:434.548pt;height:87.0488pt;mso-position-horizontal-relative:page;mso-position-vertical-relative:page;z-index:-33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2"/>
                    <w:szCs w:val="32"/>
                  </w:rPr>
                  <w:jc w:val="left"/>
                  <w:spacing w:lineRule="exact" w:line="340"/>
                  <w:ind w:left="20"/>
                </w:pP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q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2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«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3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5"/>
                    <w:w w:val="100"/>
                    <w:sz w:val="32"/>
                    <w:szCs w:val="32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2"/>
                    <w:w w:val="100"/>
                    <w:sz w:val="32"/>
                    <w:szCs w:val="32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2"/>
                    <w:w w:val="100"/>
                    <w:sz w:val="32"/>
                    <w:szCs w:val="32"/>
                  </w:rPr>
                  <w:t>h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3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f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3"/>
                    <w:w w:val="100"/>
                    <w:sz w:val="32"/>
                    <w:szCs w:val="32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ca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3"/>
                    <w:w w:val="100"/>
                    <w:sz w:val="32"/>
                    <w:szCs w:val="32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o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n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2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es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6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2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32"/>
                    <w:szCs w:val="32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4"/>
                    <w:w w:val="100"/>
                    <w:sz w:val="32"/>
                    <w:szCs w:val="32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5"/>
                    <w:w w:val="100"/>
                    <w:sz w:val="32"/>
                    <w:szCs w:val="32"/>
                  </w:rPr>
                  <w:t>v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es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2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»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  <w:p>
                <w:pPr>
                  <w:rPr>
                    <w:sz w:val="26"/>
                    <w:szCs w:val="26"/>
                  </w:rPr>
                  <w:jc w:val="left"/>
                  <w:spacing w:before="16" w:lineRule="exact" w:line="260"/>
                </w:pPr>
                <w:r>
                  <w:rPr>
                    <w:sz w:val="26"/>
                    <w:szCs w:val="26"/>
                  </w:rPr>
                </w:r>
              </w:p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both"/>
                  <w:ind w:left="20" w:right="-21" w:firstLine="708"/>
                </w:pP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re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ô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qu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qui</w:t>
                </w:r>
                <w:r>
                  <w:rPr>
                    <w:rFonts w:cs="Arial" w:hAnsi="Arial" w:eastAsia="Arial" w:ascii="Arial"/>
                    <w:b/>
                    <w:spacing w:val="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on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bo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on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è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me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qu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’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’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on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od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f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,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ni</w:t>
                </w:r>
                <w:r>
                  <w:rPr>
                    <w:rFonts w:cs="Arial" w:hAnsi="Arial" w:eastAsia="Arial" w:ascii="Arial"/>
                    <w:b/>
                    <w:spacing w:val="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on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x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ou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z</w:t>
                </w:r>
                <w:r>
                  <w:rPr>
                    <w:rFonts w:cs="Arial" w:hAnsi="Arial" w:eastAsia="Arial" w:ascii="Arial"/>
                    <w:b/>
                    <w:spacing w:val="-1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-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3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on</w:t>
                </w:r>
                <w:r>
                  <w:rPr>
                    <w:rFonts w:cs="Arial" w:hAnsi="Arial" w:eastAsia="Arial" w:ascii="Arial"/>
                    <w:b/>
                    <w:spacing w:val="-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-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qu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-3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-3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n.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6.09pt;margin-top:0pt;width:558.91pt;height:216.72pt;mso-position-horizontal-relative:page;mso-position-vertical-relative:page;z-index:-332" coordorigin="722,0" coordsize="11178,4334">
          <v:shape type="#_x0000_t75" style="position:absolute;left:7582;top:0;width:4990;height:4334">
            <v:imagedata o:title="" r:id="rId1"/>
          </v:shape>
          <v:group style="position:absolute;left:737;top:1841;width:8549;height:0" coordorigin="737,1841" coordsize="8549,0">
            <v:shape style="position:absolute;left:737;top:1841;width:8549;height:0" coordorigin="737,1841" coordsize="8549,0" path="m737,1841l9286,1841e" filled="f" stroked="t" strokeweight="1.5pt" strokecolor="#00FF00">
              <v:path arrowok="t"/>
            </v:shape>
          </v:group>
          <w10:wrap type="none"/>
        </v:group>
      </w:pict>
    </w:r>
    <w:r>
      <w:pict>
        <v:shape type="#_x0000_t202" style="position:absolute;margin-left:48.56pt;margin-top:71.7477pt;width:198.309pt;height:17.96pt;mso-position-horizontal-relative:page;mso-position-vertical-relative:page;z-index:-33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2"/>
                    <w:szCs w:val="32"/>
                  </w:rPr>
                  <w:jc w:val="left"/>
                  <w:spacing w:lineRule="exact" w:line="340"/>
                  <w:ind w:left="20" w:right="-48"/>
                </w:pP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q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2"/>
                    <w:w w:val="100"/>
                    <w:sz w:val="32"/>
                    <w:szCs w:val="32"/>
                  </w:rPr>
                  <w:t>p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«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2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32"/>
                    <w:szCs w:val="32"/>
                  </w:rPr>
                  <w:t>S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s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4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’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o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b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3"/>
                    <w:w w:val="100"/>
                    <w:sz w:val="32"/>
                    <w:szCs w:val="32"/>
                  </w:rPr>
                  <w:t>j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32"/>
                    <w:szCs w:val="32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s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32"/>
                    <w:szCs w:val="32"/>
                  </w:rPr>
                  <w:t>»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4.1199pt;margin-top:114.917pt;width:455.668pt;height:27.8pt;mso-position-horizontal-relative:page;mso-position-vertical-relative:page;z-index:-33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60"/>
                  <w:ind w:left="728" w:right="-36"/>
                </w:pP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re</w:t>
                </w:r>
                <w:r>
                  <w:rPr>
                    <w:rFonts w:cs="Arial" w:hAnsi="Arial" w:eastAsia="Arial" w:ascii="Arial"/>
                    <w:b/>
                    <w:spacing w:val="2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ô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1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2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nd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po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f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2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2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’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spacing w:val="-3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ud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rs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ind w:left="20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4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cs="Arial" w:hAnsi="Arial" w:eastAsia="Arial" w:ascii="Arial"/>
                    <w:b/>
                    <w:spacing w:val="2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re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ou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-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bo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1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cs="Arial" w:hAnsi="Arial" w:eastAsia="Arial" w:ascii="Arial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24"/>
                    <w:szCs w:val="24"/>
                  </w:rPr>
                  <w:t>.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4.12pt;margin-top:165.556pt;width:92.7536pt;height:14pt;mso-position-horizontal-relative:page;mso-position-vertical-relative:page;z-index:-32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Arial" w:hAnsi="Arial" w:eastAsia="Arial" w:ascii="Arial"/>
                    <w:b/>
                    <w:color w:val="0000FF"/>
                    <w:w w:val="99"/>
                    <w:sz w:val="24"/>
                    <w:szCs w:val="24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24"/>
                    <w:szCs w:val="24"/>
                    <w:u w:val="thick" w:color="0000FF"/>
                  </w:rPr>
                  <w:t>M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24"/>
                    <w:szCs w:val="24"/>
                    <w:u w:val="thick" w:color="0000FF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7"/>
                    <w:w w:val="100"/>
                    <w:sz w:val="24"/>
                    <w:szCs w:val="24"/>
                    <w:u w:val="thick" w:color="0000FF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24"/>
                    <w:szCs w:val="24"/>
                    <w:u w:val="thick" w:color="0000FF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2"/>
                    <w:w w:val="100"/>
                    <w:sz w:val="24"/>
                    <w:szCs w:val="24"/>
                    <w:u w:val="thick" w:color="0000FF"/>
                  </w:rPr>
                  <w:t>l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2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  <w:t>s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1"/>
                    <w:w w:val="100"/>
                    <w:sz w:val="24"/>
                    <w:szCs w:val="24"/>
                    <w:u w:val="thick" w:color="0000FF"/>
                  </w:rPr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  <w:t>é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-4"/>
                    <w:w w:val="100"/>
                    <w:sz w:val="24"/>
                    <w:szCs w:val="24"/>
                    <w:u w:val="thick" w:color="0000FF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  <w:u w:val="thick" w:color="0000FF"/>
                  </w:rPr>
                  <w:t>:</w:t>
                </w:r>
                <w:r>
                  <w:rPr>
                    <w:rFonts w:cs="Arial" w:hAnsi="Arial" w:eastAsia="Arial" w:ascii="Arial"/>
                    <w:b/>
                    <w:color w:val="0000FF"/>
                    <w:spacing w:val="0"/>
                    <w:w w:val="100"/>
                    <w:sz w:val="24"/>
                    <w:szCs w:val="24"/>
                  </w:rPr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3.xml"/><Relationship Id="rId9" Type="http://schemas.openxmlformats.org/officeDocument/2006/relationships/header" Target="header4.xml"/><Relationship Id="rId10" Type="http://schemas.openxmlformats.org/officeDocument/2006/relationships/image" Target="media/image5.png"/><Relationship Id="rId11" Type="http://schemas.openxmlformats.org/officeDocument/2006/relationships/hyperlink" Target="http://www.mdtech.fr" TargetMode="External"/><Relationship Id="rId12" Type="http://schemas.openxmlformats.org/officeDocument/2006/relationships/image" Target="media/image6.jpg"/><Relationship Id="rId13" Type="http://schemas.openxmlformats.org/officeDocument/2006/relationships/header" Target="header5.xml"/><Relationship Id="rId14" Type="http://schemas.openxmlformats.org/officeDocument/2006/relationships/image" Target="media/image7.png"/><Relationship Id="rId15" Type="http://schemas.openxmlformats.org/officeDocument/2006/relationships/header" Target="header6.xml"/><Relationship Id="rId16" Type="http://schemas.openxmlformats.org/officeDocument/2006/relationships/header" Target="header7.xml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1.png"/></Relationships>

</file>

<file path=word/_rels/header3.xml.rels><?xml version="1.0" encoding="UTF-8" standalone="yes"?>
<Relationships xmlns="http://schemas.openxmlformats.org/package/2006/relationships"><Relationship Id="rId1" Type="http://schemas.openxmlformats.org/officeDocument/2006/relationships/image" Target="media/image4.png"/></Relationships>

</file>

<file path=word/_rels/header6.xml.rels><?xml version="1.0" encoding="UTF-8" standalone="yes"?>
<Relationships xmlns="http://schemas.openxmlformats.org/package/2006/relationships"><Relationship Id="rId1" Type="http://schemas.openxmlformats.org/officeDocument/2006/relationships/image" Target="media/image8.png"/></Relationships>

</file>

<file path=word/_rels/header7.xml.rels><?xml version="1.0" encoding="UTF-8" standalone="yes"?>
<Relationships xmlns="http://schemas.openxmlformats.org/package/2006/relationships"><Relationship Id="rId1" Type="http://schemas.openxmlformats.org/officeDocument/2006/relationships/image" Target="media/image9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